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55AA20" w14:textId="243246C4" w:rsidR="00145B72" w:rsidRPr="00F03275" w:rsidRDefault="00043A6A" w:rsidP="00145B72">
      <w:pPr>
        <w:pStyle w:val="Datum1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118745" distB="118745" distL="118745" distR="118745" simplePos="0" relativeHeight="251656192" behindDoc="0" locked="0" layoutInCell="1" allowOverlap="1" wp14:anchorId="6E7ECC9A" wp14:editId="2BC163EB">
                <wp:simplePos x="0" y="0"/>
                <wp:positionH relativeFrom="page">
                  <wp:posOffset>1094740</wp:posOffset>
                </wp:positionH>
                <wp:positionV relativeFrom="page">
                  <wp:posOffset>640715</wp:posOffset>
                </wp:positionV>
                <wp:extent cx="2440305" cy="1004570"/>
                <wp:effectExtent l="8890" t="2540" r="8255" b="254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10045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839FD3" w14:textId="77777777" w:rsidR="009F4FEC" w:rsidRDefault="009F4FEC">
                            <w:pPr>
                              <w:pStyle w:val="Nzevspolenosti"/>
                              <w:jc w:val="center"/>
                              <w:rPr>
                                <w:rFonts w:ascii="Courier New" w:hAnsi="Courier New"/>
                                <w:sz w:val="28"/>
                              </w:rPr>
                            </w:pPr>
                          </w:p>
                          <w:p w14:paraId="0097355A" w14:textId="77777777" w:rsidR="009F4FEC" w:rsidRPr="00043A6A" w:rsidRDefault="0056577F">
                            <w:pPr>
                              <w:pStyle w:val="Nzevspolenosti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043A6A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Obec</w:t>
                            </w:r>
                            <w:r w:rsidR="00043A6A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ní úřad</w:t>
                            </w:r>
                            <w:r w:rsidR="00B55A3E" w:rsidRPr="00043A6A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A75DB" w:rsidRPr="00043A6A"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Sobotín</w:t>
                            </w:r>
                          </w:p>
                          <w:p w14:paraId="43E66D0D" w14:textId="77777777" w:rsidR="009F4FEC" w:rsidRPr="005A75DB" w:rsidRDefault="009F4FEC">
                            <w:pPr>
                              <w:pStyle w:val="Nzevspolenosti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E7ECC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6.2pt;margin-top:50.45pt;width:192.15pt;height:79.1pt;z-index:251656192;visibility:visible;mso-wrap-style:square;mso-width-percent:0;mso-height-percent:0;mso-wrap-distance-left:9.35pt;mso-wrap-distance-top:9.35pt;mso-wrap-distance-right:9.35pt;mso-wrap-distance-bottom:9.3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" stroked="f">
                <v:fill opacity="0"/>
                <v:textbox inset="0,0,0,0">
                  <w:txbxContent>
                    <w:p w14:paraId="1C839FD3" w14:textId="77777777" w:rsidR="009F4FEC" w:rsidRDefault="009F4FEC">
                      <w:pPr>
                        <w:pStyle w:val="Nzevspolenosti"/>
                        <w:jc w:val="center"/>
                        <w:rPr>
                          <w:rFonts w:ascii="Courier New" w:hAnsi="Courier New"/>
                          <w:sz w:val="28"/>
                        </w:rPr>
                      </w:pPr>
                    </w:p>
                    <w:p w14:paraId="0097355A" w14:textId="77777777" w:rsidR="009F4FEC" w:rsidRPr="00043A6A" w:rsidRDefault="0056577F">
                      <w:pPr>
                        <w:pStyle w:val="Nzevspolenosti"/>
                        <w:jc w:val="center"/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</w:pPr>
                      <w:r w:rsidRPr="00043A6A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Obec</w:t>
                      </w:r>
                      <w:r w:rsidR="00043A6A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ní úřad</w:t>
                      </w:r>
                      <w:r w:rsidR="00B55A3E" w:rsidRPr="00043A6A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5A75DB" w:rsidRPr="00043A6A">
                        <w:rPr>
                          <w:rFonts w:asciiTheme="minorHAnsi" w:hAnsiTheme="minorHAnsi" w:cstheme="minorHAnsi"/>
                          <w:b/>
                          <w:sz w:val="36"/>
                          <w:szCs w:val="36"/>
                        </w:rPr>
                        <w:t>Sobotín</w:t>
                      </w:r>
                    </w:p>
                    <w:p w14:paraId="43E66D0D" w14:textId="77777777" w:rsidR="009F4FEC" w:rsidRPr="005A75DB" w:rsidRDefault="009F4FEC">
                      <w:pPr>
                        <w:pStyle w:val="Nzevspolenosti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  <w:lang w:eastAsia="cs-CZ" w:bidi="ar-SA"/>
        </w:rPr>
        <mc:AlternateContent>
          <mc:Choice Requires="wps">
            <w:drawing>
              <wp:anchor distT="118745" distB="118745" distL="118745" distR="118745" simplePos="0" relativeHeight="251657216" behindDoc="0" locked="0" layoutInCell="1" allowOverlap="1" wp14:anchorId="5FE0868F" wp14:editId="439705E6">
                <wp:simplePos x="0" y="0"/>
                <wp:positionH relativeFrom="page">
                  <wp:posOffset>3916680</wp:posOffset>
                </wp:positionH>
                <wp:positionV relativeFrom="page">
                  <wp:posOffset>613410</wp:posOffset>
                </wp:positionV>
                <wp:extent cx="2741930" cy="612140"/>
                <wp:effectExtent l="1905" t="3810" r="8890" b="3175"/>
                <wp:wrapTopAndBottom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1930" cy="6121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42FE6" w14:textId="77777777" w:rsidR="009F4FEC" w:rsidRDefault="009F4FEC">
                            <w:pPr>
                              <w:pStyle w:val="Adresaodesilatele"/>
                            </w:pPr>
                            <w:r>
                              <w:rPr>
                                <w:b/>
                              </w:rPr>
                              <w:t>Obecní úřad Sobotín</w:t>
                            </w:r>
                            <w:r>
                              <w:tab/>
                              <w:t>Telefon 583 237 151</w:t>
                            </w:r>
                          </w:p>
                          <w:p w14:paraId="55AE6298" w14:textId="77777777" w:rsidR="009F4FEC" w:rsidRDefault="009F4FEC">
                            <w:pPr>
                              <w:pStyle w:val="Adresaodesilatele"/>
                            </w:pPr>
                            <w:r>
                              <w:t xml:space="preserve">Sobotín č. </w:t>
                            </w:r>
                            <w:r w:rsidR="001D37A9">
                              <w:t>54</w:t>
                            </w:r>
                            <w:r>
                              <w:tab/>
                            </w:r>
                          </w:p>
                          <w:p w14:paraId="1E094B78" w14:textId="77777777" w:rsidR="009F4FEC" w:rsidRDefault="009F4FEC">
                            <w:pPr>
                              <w:pStyle w:val="Adresaodesilatele"/>
                            </w:pPr>
                            <w:r>
                              <w:t xml:space="preserve">788 16  Petrov nad Desnou                  </w:t>
                            </w:r>
                          </w:p>
                          <w:p w14:paraId="65A103CC" w14:textId="77777777" w:rsidR="009F4FEC" w:rsidRDefault="009F4FEC">
                            <w:pPr>
                              <w:pStyle w:val="Adresaodesilatele"/>
                            </w:pPr>
                            <w:r>
                              <w:t>Česká republika</w:t>
                            </w:r>
                            <w:r>
                              <w:tab/>
                              <w:t xml:space="preserve"> E-mail  </w:t>
                            </w:r>
                            <w:hyperlink r:id="rId8" w:history="1">
                              <w:r>
                                <w:rPr>
                                  <w:rStyle w:val="Hypertextovodkaz"/>
                                </w:rPr>
                                <w:t>podatelna@sobotin.cz</w:t>
                              </w:r>
                            </w:hyperlink>
                          </w:p>
                          <w:p w14:paraId="6D1B94B4" w14:textId="77777777" w:rsidR="009F4FEC" w:rsidRDefault="009F4FEC">
                            <w:pPr>
                              <w:pStyle w:val="Adresaodesilatele"/>
                            </w:pPr>
                          </w:p>
                          <w:p w14:paraId="5624B74C" w14:textId="77777777" w:rsidR="009F4FEC" w:rsidRDefault="009F4FEC">
                            <w:pPr>
                              <w:pStyle w:val="Adresaodesilatele"/>
                            </w:pPr>
                            <w:r>
                              <w:t xml:space="preserve">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FE0868F" id="Text Box 3" o:spid="_x0000_s1027" type="#_x0000_t202" style="position:absolute;left:0;text-align:left;margin-left:308.4pt;margin-top:48.3pt;width:215.9pt;height:48.2pt;z-index:251657216;visibility:visible;mso-wrap-style:square;mso-width-percent:0;mso-height-percent:0;mso-wrap-distance-left:9.35pt;mso-wrap-distance-top:9.35pt;mso-wrap-distance-right:9.35pt;mso-wrap-distance-bottom:9.3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" stroked="f">
                <v:fill opacity="0"/>
                <v:textbox inset="0,0,0,0">
                  <w:txbxContent>
                    <w:p w14:paraId="62042FE6" w14:textId="77777777" w:rsidR="009F4FEC" w:rsidRDefault="009F4FEC">
                      <w:pPr>
                        <w:pStyle w:val="Adresaodesilatele"/>
                      </w:pPr>
                      <w:r>
                        <w:rPr>
                          <w:b/>
                        </w:rPr>
                        <w:t>Obecní úřad Sobotín</w:t>
                      </w:r>
                      <w:r>
                        <w:tab/>
                        <w:t>Telefon 583 237 151</w:t>
                      </w:r>
                    </w:p>
                    <w:p w14:paraId="55AE6298" w14:textId="77777777" w:rsidR="009F4FEC" w:rsidRDefault="009F4FEC">
                      <w:pPr>
                        <w:pStyle w:val="Adresaodesilatele"/>
                      </w:pPr>
                      <w:r>
                        <w:t xml:space="preserve">Sobotín č. </w:t>
                      </w:r>
                      <w:r w:rsidR="001D37A9">
                        <w:t>54</w:t>
                      </w:r>
                      <w:r>
                        <w:tab/>
                      </w:r>
                    </w:p>
                    <w:p w14:paraId="1E094B78" w14:textId="77777777" w:rsidR="009F4FEC" w:rsidRDefault="009F4FEC">
                      <w:pPr>
                        <w:pStyle w:val="Adresaodesilatele"/>
                      </w:pPr>
                      <w:r>
                        <w:t xml:space="preserve">788 </w:t>
                      </w:r>
                      <w:proofErr w:type="gramStart"/>
                      <w:r>
                        <w:t>16  Petrov</w:t>
                      </w:r>
                      <w:proofErr w:type="gramEnd"/>
                      <w:r>
                        <w:t xml:space="preserve"> nad Desnou                  </w:t>
                      </w:r>
                    </w:p>
                    <w:p w14:paraId="65A103CC" w14:textId="77777777" w:rsidR="009F4FEC" w:rsidRDefault="009F4FEC">
                      <w:pPr>
                        <w:pStyle w:val="Adresaodesilatele"/>
                      </w:pPr>
                      <w:r>
                        <w:t>Česká republika</w:t>
                      </w:r>
                      <w:r>
                        <w:tab/>
                        <w:t xml:space="preserve"> E-mail  </w:t>
                      </w:r>
                      <w:hyperlink r:id="rId9" w:history="1">
                        <w:r>
                          <w:rPr>
                            <w:rStyle w:val="Hypertextovodkaz"/>
                          </w:rPr>
                          <w:t>podatelna@sobotin.cz</w:t>
                        </w:r>
                      </w:hyperlink>
                    </w:p>
                    <w:p w14:paraId="6D1B94B4" w14:textId="77777777" w:rsidR="009F4FEC" w:rsidRDefault="009F4FEC">
                      <w:pPr>
                        <w:pStyle w:val="Adresaodesilatele"/>
                      </w:pPr>
                    </w:p>
                    <w:p w14:paraId="5624B74C" w14:textId="77777777" w:rsidR="009F4FEC" w:rsidRDefault="009F4FEC">
                      <w:pPr>
                        <w:pStyle w:val="Adresaodesilatele"/>
                      </w:pPr>
                      <w:r>
                        <w:t xml:space="preserve">                                                                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145B72" w:rsidRPr="00145B72">
        <w:rPr>
          <w:rFonts w:asciiTheme="minorHAnsi" w:hAnsiTheme="minorHAnsi" w:cstheme="minorHAnsi"/>
          <w:b/>
          <w:sz w:val="24"/>
          <w:szCs w:val="24"/>
        </w:rPr>
        <w:t xml:space="preserve">Odpověď na žádost o poskytnutí informace č. </w:t>
      </w:r>
      <w:r w:rsidR="00F121E6">
        <w:rPr>
          <w:rFonts w:asciiTheme="minorHAnsi" w:hAnsiTheme="minorHAnsi" w:cstheme="minorHAnsi"/>
          <w:b/>
          <w:sz w:val="24"/>
          <w:szCs w:val="24"/>
        </w:rPr>
        <w:t>1</w:t>
      </w:r>
      <w:r w:rsidR="00145B72" w:rsidRPr="00145B72">
        <w:rPr>
          <w:rFonts w:asciiTheme="minorHAnsi" w:hAnsiTheme="minorHAnsi" w:cstheme="minorHAnsi"/>
          <w:b/>
          <w:sz w:val="24"/>
          <w:szCs w:val="24"/>
        </w:rPr>
        <w:t>/20</w:t>
      </w:r>
      <w:r w:rsidR="00E7487A">
        <w:rPr>
          <w:rFonts w:asciiTheme="minorHAnsi" w:hAnsiTheme="minorHAnsi" w:cstheme="minorHAnsi"/>
          <w:b/>
          <w:sz w:val="24"/>
          <w:szCs w:val="24"/>
        </w:rPr>
        <w:t>2</w:t>
      </w:r>
      <w:r w:rsidR="000C56E7">
        <w:rPr>
          <w:rFonts w:asciiTheme="minorHAnsi" w:hAnsiTheme="minorHAnsi" w:cstheme="minorHAnsi"/>
          <w:b/>
          <w:sz w:val="24"/>
          <w:szCs w:val="24"/>
        </w:rPr>
        <w:t>4</w:t>
      </w:r>
      <w:r w:rsidR="00145B72" w:rsidRPr="00145B72">
        <w:rPr>
          <w:rFonts w:asciiTheme="minorHAnsi" w:hAnsiTheme="minorHAnsi" w:cstheme="minorHAnsi"/>
          <w:b/>
          <w:sz w:val="24"/>
          <w:szCs w:val="24"/>
        </w:rPr>
        <w:t xml:space="preserve"> dle zákona č. 106/1999 Sb., o svobodném přístupu k informacím, v platném znění</w:t>
      </w:r>
      <w:r w:rsidR="00145B72">
        <w:t xml:space="preserve"> </w:t>
      </w:r>
    </w:p>
    <w:p w14:paraId="47DE6524" w14:textId="77777777" w:rsidR="00E12152" w:rsidRDefault="00E12152" w:rsidP="00E12152">
      <w:pPr>
        <w:rPr>
          <w:rFonts w:asciiTheme="minorHAnsi" w:hAnsiTheme="minorHAnsi" w:cstheme="minorHAnsi"/>
          <w:sz w:val="24"/>
          <w:szCs w:val="24"/>
          <w:u w:val="single"/>
        </w:rPr>
      </w:pPr>
    </w:p>
    <w:p w14:paraId="72EB383F" w14:textId="1E5253A1" w:rsidR="005A1001" w:rsidRPr="005A1001" w:rsidRDefault="00E12152" w:rsidP="00FD3DFD">
      <w:pPr>
        <w:rPr>
          <w:rFonts w:asciiTheme="minorHAnsi" w:hAnsiTheme="minorHAnsi" w:cstheme="minorHAnsi"/>
          <w:sz w:val="24"/>
          <w:szCs w:val="24"/>
        </w:rPr>
      </w:pPr>
      <w:r w:rsidRPr="00145B72">
        <w:rPr>
          <w:rFonts w:asciiTheme="minorHAnsi" w:hAnsiTheme="minorHAnsi" w:cstheme="minorHAnsi"/>
          <w:sz w:val="24"/>
          <w:szCs w:val="24"/>
          <w:u w:val="single"/>
        </w:rPr>
        <w:t>Žádost o poskytnutí informací</w:t>
      </w:r>
      <w:r w:rsidRPr="00145B72">
        <w:rPr>
          <w:rFonts w:asciiTheme="minorHAnsi" w:hAnsiTheme="minorHAnsi" w:cstheme="minorHAnsi"/>
          <w:sz w:val="24"/>
          <w:szCs w:val="24"/>
        </w:rPr>
        <w:t xml:space="preserve"> – podána dne</w:t>
      </w:r>
      <w:r w:rsidR="00F121E6">
        <w:rPr>
          <w:rFonts w:asciiTheme="minorHAnsi" w:hAnsiTheme="minorHAnsi" w:cstheme="minorHAnsi"/>
          <w:sz w:val="24"/>
          <w:szCs w:val="24"/>
        </w:rPr>
        <w:t xml:space="preserve"> </w:t>
      </w:r>
      <w:r w:rsidR="0074434B">
        <w:rPr>
          <w:rFonts w:asciiTheme="minorHAnsi" w:hAnsiTheme="minorHAnsi" w:cstheme="minorHAnsi"/>
          <w:sz w:val="24"/>
          <w:szCs w:val="24"/>
        </w:rPr>
        <w:t>1</w:t>
      </w:r>
      <w:r w:rsidR="00B13131">
        <w:rPr>
          <w:rFonts w:asciiTheme="minorHAnsi" w:hAnsiTheme="minorHAnsi" w:cstheme="minorHAnsi"/>
          <w:sz w:val="24"/>
          <w:szCs w:val="24"/>
        </w:rPr>
        <w:t>9</w:t>
      </w:r>
      <w:r w:rsidR="006A02F6">
        <w:rPr>
          <w:rFonts w:asciiTheme="minorHAnsi" w:hAnsiTheme="minorHAnsi" w:cstheme="minorHAnsi"/>
          <w:sz w:val="24"/>
          <w:szCs w:val="24"/>
        </w:rPr>
        <w:t>.</w:t>
      </w:r>
      <w:r w:rsidR="00B13131">
        <w:rPr>
          <w:rFonts w:asciiTheme="minorHAnsi" w:hAnsiTheme="minorHAnsi" w:cstheme="minorHAnsi"/>
          <w:sz w:val="24"/>
          <w:szCs w:val="24"/>
        </w:rPr>
        <w:t xml:space="preserve"> </w:t>
      </w:r>
      <w:r w:rsidR="000C56E7">
        <w:rPr>
          <w:rFonts w:asciiTheme="minorHAnsi" w:hAnsiTheme="minorHAnsi" w:cstheme="minorHAnsi"/>
          <w:sz w:val="24"/>
          <w:szCs w:val="24"/>
        </w:rPr>
        <w:t>2</w:t>
      </w:r>
      <w:r w:rsidR="006A02F6">
        <w:rPr>
          <w:rFonts w:asciiTheme="minorHAnsi" w:hAnsiTheme="minorHAnsi" w:cstheme="minorHAnsi"/>
          <w:sz w:val="24"/>
          <w:szCs w:val="24"/>
        </w:rPr>
        <w:t>.</w:t>
      </w:r>
      <w:r w:rsidR="00B13131">
        <w:rPr>
          <w:rFonts w:asciiTheme="minorHAnsi" w:hAnsiTheme="minorHAnsi" w:cstheme="minorHAnsi"/>
          <w:sz w:val="24"/>
          <w:szCs w:val="24"/>
        </w:rPr>
        <w:t xml:space="preserve"> </w:t>
      </w:r>
      <w:r w:rsidR="006A02F6">
        <w:rPr>
          <w:rFonts w:asciiTheme="minorHAnsi" w:hAnsiTheme="minorHAnsi" w:cstheme="minorHAnsi"/>
          <w:sz w:val="24"/>
          <w:szCs w:val="24"/>
        </w:rPr>
        <w:t>202</w:t>
      </w:r>
      <w:r w:rsidR="000C56E7">
        <w:rPr>
          <w:rFonts w:asciiTheme="minorHAnsi" w:hAnsiTheme="minorHAnsi" w:cstheme="minorHAnsi"/>
          <w:sz w:val="24"/>
          <w:szCs w:val="24"/>
        </w:rPr>
        <w:t>4</w:t>
      </w:r>
      <w:r w:rsidR="005A1001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E29617D" w14:textId="77777777" w:rsidR="006B26DB" w:rsidRDefault="006B26DB" w:rsidP="00FD3DFD"/>
    <w:p w14:paraId="7E0390F8" w14:textId="77777777" w:rsidR="005E5EDE" w:rsidRPr="00043A6A" w:rsidRDefault="005E5EDE" w:rsidP="005E5EDE">
      <w:pPr>
        <w:rPr>
          <w:rFonts w:asciiTheme="minorHAnsi" w:hAnsiTheme="minorHAnsi" w:cstheme="minorHAnsi"/>
          <w:b/>
          <w:sz w:val="24"/>
          <w:szCs w:val="24"/>
        </w:rPr>
      </w:pPr>
      <w:r w:rsidRPr="00043A6A">
        <w:rPr>
          <w:rFonts w:asciiTheme="minorHAnsi" w:hAnsiTheme="minorHAnsi" w:cstheme="minorHAnsi"/>
          <w:b/>
          <w:sz w:val="24"/>
          <w:szCs w:val="24"/>
        </w:rPr>
        <w:t>Poskytnutí informací dle zákona č. 106/1999 Sb., o svobodném přístupu k informacím</w:t>
      </w:r>
    </w:p>
    <w:p w14:paraId="73BA2828" w14:textId="47A38B3B" w:rsidR="005A1001" w:rsidRDefault="005A1001" w:rsidP="005E5EDE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91AD0F8" w14:textId="77777777" w:rsidR="00B13131" w:rsidRPr="00B447A2" w:rsidRDefault="00B13131" w:rsidP="00B13131">
      <w:pPr>
        <w:rPr>
          <w:rFonts w:asciiTheme="minorHAnsi" w:hAnsiTheme="minorHAnsi" w:cstheme="minorHAnsi"/>
          <w:b/>
          <w:bCs/>
          <w:i/>
          <w:sz w:val="24"/>
          <w:szCs w:val="24"/>
        </w:rPr>
      </w:pPr>
      <w:bookmarkStart w:id="0" w:name="_Hlk74830843"/>
      <w:r w:rsidRPr="00B447A2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Požaduji níže uvedené informace: </w:t>
      </w:r>
    </w:p>
    <w:bookmarkEnd w:id="0"/>
    <w:p w14:paraId="5D49E7BA" w14:textId="77777777" w:rsidR="000C56E7" w:rsidRPr="00043A6A" w:rsidRDefault="000C56E7" w:rsidP="000C56E7">
      <w:pPr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Žádost:</w:t>
      </w:r>
    </w:p>
    <w:p w14:paraId="774BC2C1" w14:textId="5B66AB90" w:rsidR="000C56E7" w:rsidRPr="00C02CD3" w:rsidRDefault="000C56E7" w:rsidP="000C56E7">
      <w:pPr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Ústní žádost o vypracování a předložení ma</w:t>
      </w:r>
      <w:r>
        <w:rPr>
          <w:rFonts w:asciiTheme="minorHAnsi" w:hAnsiTheme="minorHAnsi" w:cstheme="minorHAnsi"/>
          <w:iCs/>
          <w:sz w:val="24"/>
          <w:szCs w:val="24"/>
        </w:rPr>
        <w:t>p</w:t>
      </w:r>
      <w:r>
        <w:rPr>
          <w:rFonts w:asciiTheme="minorHAnsi" w:hAnsiTheme="minorHAnsi" w:cstheme="minorHAnsi"/>
          <w:iCs/>
          <w:sz w:val="24"/>
          <w:szCs w:val="24"/>
        </w:rPr>
        <w:t>y obecních pozemků ze dne 19.2.2024.</w:t>
      </w:r>
    </w:p>
    <w:p w14:paraId="307B58E8" w14:textId="77777777" w:rsidR="000C56E7" w:rsidRDefault="000C56E7" w:rsidP="000C56E7">
      <w:pPr>
        <w:rPr>
          <w:rFonts w:asciiTheme="minorHAnsi" w:hAnsiTheme="minorHAnsi" w:cstheme="minorHAnsi"/>
          <w:i/>
          <w:sz w:val="24"/>
          <w:szCs w:val="24"/>
          <w:u w:val="single"/>
        </w:rPr>
      </w:pPr>
    </w:p>
    <w:p w14:paraId="070E7A40" w14:textId="77777777" w:rsidR="000C56E7" w:rsidRPr="00043A6A" w:rsidRDefault="000C56E7" w:rsidP="000C56E7">
      <w:pPr>
        <w:rPr>
          <w:rFonts w:asciiTheme="minorHAnsi" w:hAnsiTheme="minorHAnsi" w:cstheme="minorHAnsi"/>
          <w:i/>
          <w:sz w:val="24"/>
          <w:szCs w:val="24"/>
          <w:u w:val="single"/>
        </w:rPr>
      </w:pPr>
      <w:r w:rsidRPr="00043A6A">
        <w:rPr>
          <w:rFonts w:asciiTheme="minorHAnsi" w:hAnsiTheme="minorHAnsi" w:cstheme="minorHAnsi"/>
          <w:i/>
          <w:sz w:val="24"/>
          <w:szCs w:val="24"/>
          <w:u w:val="single"/>
        </w:rPr>
        <w:t>Odpověď</w:t>
      </w:r>
      <w:r>
        <w:rPr>
          <w:rFonts w:asciiTheme="minorHAnsi" w:hAnsiTheme="minorHAnsi" w:cstheme="minorHAnsi"/>
          <w:i/>
          <w:sz w:val="24"/>
          <w:szCs w:val="24"/>
          <w:u w:val="single"/>
        </w:rPr>
        <w:t>:</w:t>
      </w:r>
    </w:p>
    <w:p w14:paraId="08506DCD" w14:textId="48BD94A7" w:rsidR="000C56E7" w:rsidRDefault="000C56E7" w:rsidP="000C56E7">
      <w:pPr>
        <w:rPr>
          <w:rFonts w:asciiTheme="minorHAnsi" w:hAnsiTheme="minorHAnsi" w:cstheme="minorHAnsi"/>
          <w:i/>
          <w:iCs/>
          <w:sz w:val="24"/>
          <w:szCs w:val="24"/>
        </w:rPr>
      </w:pPr>
      <w:r w:rsidRPr="00C02CD3">
        <w:rPr>
          <w:rFonts w:asciiTheme="minorHAnsi" w:hAnsiTheme="minorHAnsi" w:cstheme="minorHAnsi"/>
          <w:i/>
          <w:iCs/>
          <w:sz w:val="24"/>
          <w:szCs w:val="24"/>
        </w:rPr>
        <w:t xml:space="preserve">K Vaší žádosti Vám sdělujeme, </w:t>
      </w:r>
      <w:r>
        <w:rPr>
          <w:rFonts w:asciiTheme="minorHAnsi" w:hAnsiTheme="minorHAnsi" w:cstheme="minorHAnsi"/>
          <w:i/>
          <w:iCs/>
          <w:sz w:val="24"/>
          <w:szCs w:val="24"/>
        </w:rPr>
        <w:t>že se jedná o veřejně dostupnou informaci a dle §6 odst. 1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A06F7D">
        <w:rPr>
          <w:rFonts w:asciiTheme="minorHAnsi" w:hAnsiTheme="minorHAnsi" w:cstheme="minorHAnsi"/>
          <w:i/>
          <w:iCs/>
          <w:sz w:val="24"/>
          <w:szCs w:val="24"/>
        </w:rPr>
        <w:t>zákona č. 106/1999 Sb</w:t>
      </w:r>
      <w:r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p w14:paraId="5174A50B" w14:textId="1090FB10" w:rsidR="000C56E7" w:rsidRDefault="000C56E7" w:rsidP="000C56E7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02EC6EE4" w14:textId="77777777" w:rsidR="000C56E7" w:rsidRDefault="000C56E7" w:rsidP="000C56E7">
      <w:pPr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>Odpovídáme formou odkazu s návodem na dohledání odpovědí na Vaši otázku.</w:t>
      </w:r>
    </w:p>
    <w:p w14:paraId="4366D6C7" w14:textId="77777777" w:rsidR="000C56E7" w:rsidRDefault="000C56E7" w:rsidP="000C56E7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5B4A61BE" w14:textId="77777777" w:rsidR="000C56E7" w:rsidRDefault="000C56E7" w:rsidP="000C56E7">
      <w:pPr>
        <w:rPr>
          <w:rFonts w:asciiTheme="minorHAnsi" w:hAnsiTheme="minorHAnsi" w:cstheme="minorHAnsi"/>
          <w:i/>
          <w:iCs/>
          <w:sz w:val="24"/>
          <w:szCs w:val="24"/>
        </w:rPr>
      </w:pPr>
      <w:hyperlink r:id="rId10" w:history="1">
        <w:r w:rsidRPr="007F2F51">
          <w:rPr>
            <w:rStyle w:val="Hypertextovodkaz"/>
            <w:rFonts w:asciiTheme="minorHAnsi" w:hAnsiTheme="minorHAnsi" w:cstheme="minorHAnsi"/>
            <w:i/>
            <w:iCs/>
            <w:sz w:val="24"/>
            <w:szCs w:val="24"/>
          </w:rPr>
          <w:t>www.nahlizenídokn.cuzk.cz</w:t>
        </w:r>
      </w:hyperlink>
      <w:r>
        <w:rPr>
          <w:rFonts w:asciiTheme="minorHAnsi" w:hAnsiTheme="minorHAnsi" w:cstheme="minorHAnsi"/>
          <w:i/>
          <w:iCs/>
          <w:sz w:val="24"/>
          <w:szCs w:val="24"/>
        </w:rPr>
        <w:t xml:space="preserve"> a dále dle ilustrovaného návodu, který je přílohou této odpovědi. </w:t>
      </w:r>
    </w:p>
    <w:p w14:paraId="4F949183" w14:textId="77777777" w:rsidR="000C56E7" w:rsidRDefault="000C56E7" w:rsidP="000C56E7">
      <w:pPr>
        <w:rPr>
          <w:rFonts w:asciiTheme="minorHAnsi" w:hAnsiTheme="minorHAnsi" w:cstheme="minorHAnsi"/>
          <w:i/>
          <w:iCs/>
          <w:sz w:val="24"/>
          <w:szCs w:val="24"/>
        </w:rPr>
      </w:pPr>
    </w:p>
    <w:p w14:paraId="09BE9D6C" w14:textId="70A9FF6A" w:rsidR="007D3D60" w:rsidRDefault="007D3D60" w:rsidP="00F03510">
      <w:pPr>
        <w:rPr>
          <w:rFonts w:asciiTheme="minorHAnsi" w:hAnsiTheme="minorHAnsi" w:cstheme="minorHAnsi"/>
          <w:sz w:val="24"/>
          <w:szCs w:val="24"/>
        </w:rPr>
      </w:pPr>
    </w:p>
    <w:p w14:paraId="0AECDD52" w14:textId="6785B33A" w:rsidR="004333E1" w:rsidRPr="00043A6A" w:rsidRDefault="005E5EDE" w:rsidP="00F0351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Odpověď</w:t>
      </w:r>
      <w:r w:rsidR="00F03510">
        <w:rPr>
          <w:rFonts w:asciiTheme="minorHAnsi" w:hAnsiTheme="minorHAnsi" w:cstheme="minorHAnsi"/>
          <w:sz w:val="24"/>
          <w:szCs w:val="24"/>
        </w:rPr>
        <w:t xml:space="preserve"> byla </w:t>
      </w:r>
      <w:r w:rsidR="000C56E7">
        <w:rPr>
          <w:rFonts w:asciiTheme="minorHAnsi" w:hAnsiTheme="minorHAnsi" w:cstheme="minorHAnsi"/>
          <w:sz w:val="24"/>
          <w:szCs w:val="24"/>
        </w:rPr>
        <w:t>předána a převzata</w:t>
      </w:r>
      <w:r w:rsidR="007D3D60">
        <w:rPr>
          <w:rFonts w:asciiTheme="minorHAnsi" w:hAnsiTheme="minorHAnsi" w:cstheme="minorHAnsi"/>
          <w:sz w:val="24"/>
          <w:szCs w:val="24"/>
        </w:rPr>
        <w:t xml:space="preserve"> dne</w:t>
      </w:r>
      <w:r w:rsidR="00B13131">
        <w:rPr>
          <w:rFonts w:asciiTheme="minorHAnsi" w:hAnsiTheme="minorHAnsi" w:cstheme="minorHAnsi"/>
          <w:sz w:val="24"/>
          <w:szCs w:val="24"/>
        </w:rPr>
        <w:t xml:space="preserve"> </w:t>
      </w:r>
      <w:r w:rsidR="000C56E7">
        <w:rPr>
          <w:rFonts w:asciiTheme="minorHAnsi" w:hAnsiTheme="minorHAnsi" w:cstheme="minorHAnsi"/>
          <w:sz w:val="24"/>
          <w:szCs w:val="24"/>
        </w:rPr>
        <w:t>26</w:t>
      </w:r>
      <w:r w:rsidR="00F03510">
        <w:rPr>
          <w:rFonts w:asciiTheme="minorHAnsi" w:hAnsiTheme="minorHAnsi" w:cstheme="minorHAnsi"/>
          <w:sz w:val="24"/>
          <w:szCs w:val="24"/>
        </w:rPr>
        <w:t xml:space="preserve">. </w:t>
      </w:r>
      <w:r w:rsidR="000C56E7">
        <w:rPr>
          <w:rFonts w:asciiTheme="minorHAnsi" w:hAnsiTheme="minorHAnsi" w:cstheme="minorHAnsi"/>
          <w:sz w:val="24"/>
          <w:szCs w:val="24"/>
        </w:rPr>
        <w:t>2</w:t>
      </w:r>
      <w:r w:rsidR="00F03510">
        <w:rPr>
          <w:rFonts w:asciiTheme="minorHAnsi" w:hAnsiTheme="minorHAnsi" w:cstheme="minorHAnsi"/>
          <w:sz w:val="24"/>
          <w:szCs w:val="24"/>
        </w:rPr>
        <w:t>. 202</w:t>
      </w:r>
      <w:r w:rsidR="000C56E7">
        <w:rPr>
          <w:rFonts w:asciiTheme="minorHAnsi" w:hAnsiTheme="minorHAnsi" w:cstheme="minorHAnsi"/>
          <w:sz w:val="24"/>
          <w:szCs w:val="24"/>
        </w:rPr>
        <w:t>4</w:t>
      </w:r>
      <w:r w:rsidR="00F03510">
        <w:rPr>
          <w:rFonts w:asciiTheme="minorHAnsi" w:hAnsiTheme="minorHAnsi" w:cstheme="minorHAnsi"/>
          <w:sz w:val="24"/>
          <w:szCs w:val="24"/>
        </w:rPr>
        <w:t>.</w:t>
      </w:r>
    </w:p>
    <w:sectPr w:rsidR="004333E1" w:rsidRPr="00043A6A" w:rsidSect="00F46B50">
      <w:headerReference w:type="default" r:id="rId11"/>
      <w:type w:val="continuous"/>
      <w:pgSz w:w="11906" w:h="16838" w:code="9"/>
      <w:pgMar w:top="1933" w:right="1418" w:bottom="1650" w:left="1701" w:header="1361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2EE4F" w14:textId="77777777" w:rsidR="00F46B50" w:rsidRDefault="00F46B50">
      <w:r>
        <w:separator/>
      </w:r>
    </w:p>
  </w:endnote>
  <w:endnote w:type="continuationSeparator" w:id="0">
    <w:p w14:paraId="150681D7" w14:textId="77777777" w:rsidR="00F46B50" w:rsidRDefault="00F4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86AF1" w14:textId="77777777" w:rsidR="00F46B50" w:rsidRDefault="00F46B50">
      <w:r>
        <w:separator/>
      </w:r>
    </w:p>
  </w:footnote>
  <w:footnote w:type="continuationSeparator" w:id="0">
    <w:p w14:paraId="2523F3A1" w14:textId="77777777" w:rsidR="00F46B50" w:rsidRDefault="00F46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DE264" w14:textId="77777777" w:rsidR="007B5653" w:rsidRDefault="007B5653">
    <w:pPr>
      <w:pStyle w:val="Zhlav"/>
    </w:pPr>
    <w:r>
      <w:rPr>
        <w:noProof/>
        <w:lang w:eastAsia="cs-CZ" w:bidi="ar-SA"/>
      </w:rPr>
      <w:drawing>
        <wp:anchor distT="0" distB="0" distL="114935" distR="114935" simplePos="0" relativeHeight="251659264" behindDoc="0" locked="0" layoutInCell="1" allowOverlap="1" wp14:anchorId="29FB464E" wp14:editId="27C4D735">
          <wp:simplePos x="0" y="0"/>
          <wp:positionH relativeFrom="column">
            <wp:posOffset>-422910</wp:posOffset>
          </wp:positionH>
          <wp:positionV relativeFrom="paragraph">
            <wp:posOffset>-216535</wp:posOffset>
          </wp:positionV>
          <wp:extent cx="723900" cy="723900"/>
          <wp:effectExtent l="0" t="0" r="0" b="0"/>
          <wp:wrapTopAndBottom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slovanseznam51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lovanseznam41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slovanseznam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pStyle w:val="slovanseznam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pStyle w:val="Seznamsodrkami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pStyle w:val="Seznamsodrkami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pStyle w:val="Seznamsodrkami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pStyle w:val="Seznamsodrkami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pStyle w:val="slovanseznam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pStyle w:val="Seznamsodrkam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1DBF6718"/>
    <w:multiLevelType w:val="hybridMultilevel"/>
    <w:tmpl w:val="512EC5EC"/>
    <w:lvl w:ilvl="0" w:tplc="46EEAC3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B7177"/>
    <w:multiLevelType w:val="multilevel"/>
    <w:tmpl w:val="788A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727F44"/>
    <w:multiLevelType w:val="hybridMultilevel"/>
    <w:tmpl w:val="8A78AA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815AC"/>
    <w:multiLevelType w:val="hybridMultilevel"/>
    <w:tmpl w:val="CB74D7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037049">
    <w:abstractNumId w:val="0"/>
  </w:num>
  <w:num w:numId="2" w16cid:durableId="490484149">
    <w:abstractNumId w:val="1"/>
  </w:num>
  <w:num w:numId="3" w16cid:durableId="894855166">
    <w:abstractNumId w:val="2"/>
  </w:num>
  <w:num w:numId="4" w16cid:durableId="32273738">
    <w:abstractNumId w:val="3"/>
  </w:num>
  <w:num w:numId="5" w16cid:durableId="1695810827">
    <w:abstractNumId w:val="4"/>
  </w:num>
  <w:num w:numId="6" w16cid:durableId="1149983115">
    <w:abstractNumId w:val="5"/>
  </w:num>
  <w:num w:numId="7" w16cid:durableId="1195459880">
    <w:abstractNumId w:val="6"/>
  </w:num>
  <w:num w:numId="8" w16cid:durableId="899442966">
    <w:abstractNumId w:val="7"/>
  </w:num>
  <w:num w:numId="9" w16cid:durableId="722406066">
    <w:abstractNumId w:val="8"/>
  </w:num>
  <w:num w:numId="10" w16cid:durableId="296374435">
    <w:abstractNumId w:val="9"/>
  </w:num>
  <w:num w:numId="11" w16cid:durableId="1435711346">
    <w:abstractNumId w:val="10"/>
  </w:num>
  <w:num w:numId="12" w16cid:durableId="920793549">
    <w:abstractNumId w:val="11"/>
  </w:num>
  <w:num w:numId="13" w16cid:durableId="1112935475">
    <w:abstractNumId w:val="14"/>
  </w:num>
  <w:num w:numId="14" w16cid:durableId="60256471">
    <w:abstractNumId w:val="13"/>
  </w:num>
  <w:num w:numId="15" w16cid:durableId="6230775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92B"/>
    <w:rsid w:val="00001E62"/>
    <w:rsid w:val="00003C1E"/>
    <w:rsid w:val="000071D2"/>
    <w:rsid w:val="00021E6B"/>
    <w:rsid w:val="00043A6A"/>
    <w:rsid w:val="00045BB3"/>
    <w:rsid w:val="000513E2"/>
    <w:rsid w:val="0008655D"/>
    <w:rsid w:val="000A559A"/>
    <w:rsid w:val="000C56E7"/>
    <w:rsid w:val="000D29C2"/>
    <w:rsid w:val="000D5C89"/>
    <w:rsid w:val="000D6159"/>
    <w:rsid w:val="00105930"/>
    <w:rsid w:val="001174A5"/>
    <w:rsid w:val="00124685"/>
    <w:rsid w:val="00134855"/>
    <w:rsid w:val="00134C26"/>
    <w:rsid w:val="00145B72"/>
    <w:rsid w:val="001703BB"/>
    <w:rsid w:val="00184C5D"/>
    <w:rsid w:val="001865FC"/>
    <w:rsid w:val="00197827"/>
    <w:rsid w:val="001A148F"/>
    <w:rsid w:val="001B07B2"/>
    <w:rsid w:val="001D37A9"/>
    <w:rsid w:val="001D3A67"/>
    <w:rsid w:val="001E1FFB"/>
    <w:rsid w:val="001E42EC"/>
    <w:rsid w:val="001F62EA"/>
    <w:rsid w:val="001F7DC3"/>
    <w:rsid w:val="002104E8"/>
    <w:rsid w:val="00214565"/>
    <w:rsid w:val="002475A8"/>
    <w:rsid w:val="00281231"/>
    <w:rsid w:val="002866C3"/>
    <w:rsid w:val="002874DA"/>
    <w:rsid w:val="00292246"/>
    <w:rsid w:val="00292661"/>
    <w:rsid w:val="002928DE"/>
    <w:rsid w:val="002B1215"/>
    <w:rsid w:val="002B46DA"/>
    <w:rsid w:val="002B52A9"/>
    <w:rsid w:val="002C0ADC"/>
    <w:rsid w:val="002D06B9"/>
    <w:rsid w:val="002E0563"/>
    <w:rsid w:val="003044CE"/>
    <w:rsid w:val="00310F37"/>
    <w:rsid w:val="003344E8"/>
    <w:rsid w:val="00335498"/>
    <w:rsid w:val="00365A6B"/>
    <w:rsid w:val="00373653"/>
    <w:rsid w:val="0037448D"/>
    <w:rsid w:val="0038068A"/>
    <w:rsid w:val="003A2276"/>
    <w:rsid w:val="003A52B2"/>
    <w:rsid w:val="003C4180"/>
    <w:rsid w:val="00416B4B"/>
    <w:rsid w:val="004213A5"/>
    <w:rsid w:val="00427923"/>
    <w:rsid w:val="00431EE0"/>
    <w:rsid w:val="004333E1"/>
    <w:rsid w:val="00460C18"/>
    <w:rsid w:val="00464010"/>
    <w:rsid w:val="00472BE5"/>
    <w:rsid w:val="00483E49"/>
    <w:rsid w:val="00490BA8"/>
    <w:rsid w:val="00492E26"/>
    <w:rsid w:val="004A34D6"/>
    <w:rsid w:val="004A6F51"/>
    <w:rsid w:val="004D66A5"/>
    <w:rsid w:val="005045E2"/>
    <w:rsid w:val="00507EDC"/>
    <w:rsid w:val="00513509"/>
    <w:rsid w:val="00514783"/>
    <w:rsid w:val="00541105"/>
    <w:rsid w:val="00556CC0"/>
    <w:rsid w:val="0056577F"/>
    <w:rsid w:val="00585ED8"/>
    <w:rsid w:val="005A1001"/>
    <w:rsid w:val="005A34AC"/>
    <w:rsid w:val="005A6239"/>
    <w:rsid w:val="005A75DB"/>
    <w:rsid w:val="005A7805"/>
    <w:rsid w:val="005B4CB2"/>
    <w:rsid w:val="005B6C60"/>
    <w:rsid w:val="005C4EA2"/>
    <w:rsid w:val="005D490A"/>
    <w:rsid w:val="005E4029"/>
    <w:rsid w:val="005E5EDE"/>
    <w:rsid w:val="00607D7D"/>
    <w:rsid w:val="00620A67"/>
    <w:rsid w:val="006376B8"/>
    <w:rsid w:val="006419BE"/>
    <w:rsid w:val="00671730"/>
    <w:rsid w:val="006803ED"/>
    <w:rsid w:val="006833BD"/>
    <w:rsid w:val="0068731D"/>
    <w:rsid w:val="0069113F"/>
    <w:rsid w:val="006A02F6"/>
    <w:rsid w:val="006A3688"/>
    <w:rsid w:val="006B26DB"/>
    <w:rsid w:val="006E16BD"/>
    <w:rsid w:val="006F3AEA"/>
    <w:rsid w:val="00705262"/>
    <w:rsid w:val="0072660B"/>
    <w:rsid w:val="00737527"/>
    <w:rsid w:val="0074434B"/>
    <w:rsid w:val="007616AE"/>
    <w:rsid w:val="0077723C"/>
    <w:rsid w:val="00783C87"/>
    <w:rsid w:val="007932C1"/>
    <w:rsid w:val="007B5653"/>
    <w:rsid w:val="007C5640"/>
    <w:rsid w:val="007C5AB0"/>
    <w:rsid w:val="007D3D60"/>
    <w:rsid w:val="007E5648"/>
    <w:rsid w:val="007F78F7"/>
    <w:rsid w:val="008632B8"/>
    <w:rsid w:val="008849D8"/>
    <w:rsid w:val="008A093E"/>
    <w:rsid w:val="008A2E1C"/>
    <w:rsid w:val="008A4561"/>
    <w:rsid w:val="008A674C"/>
    <w:rsid w:val="008B7DEC"/>
    <w:rsid w:val="008D6D47"/>
    <w:rsid w:val="008E2CEC"/>
    <w:rsid w:val="008E373B"/>
    <w:rsid w:val="00957C5D"/>
    <w:rsid w:val="009673E2"/>
    <w:rsid w:val="00974F14"/>
    <w:rsid w:val="00987977"/>
    <w:rsid w:val="009C3BB6"/>
    <w:rsid w:val="009D0253"/>
    <w:rsid w:val="009E1A37"/>
    <w:rsid w:val="009E4F82"/>
    <w:rsid w:val="009F4FEC"/>
    <w:rsid w:val="00A02C1C"/>
    <w:rsid w:val="00A13314"/>
    <w:rsid w:val="00A1656C"/>
    <w:rsid w:val="00A26A4A"/>
    <w:rsid w:val="00A3426A"/>
    <w:rsid w:val="00A4089B"/>
    <w:rsid w:val="00A46983"/>
    <w:rsid w:val="00A63430"/>
    <w:rsid w:val="00A71CC2"/>
    <w:rsid w:val="00A80265"/>
    <w:rsid w:val="00AC2DAE"/>
    <w:rsid w:val="00AE15AC"/>
    <w:rsid w:val="00B03996"/>
    <w:rsid w:val="00B0650E"/>
    <w:rsid w:val="00B12979"/>
    <w:rsid w:val="00B13131"/>
    <w:rsid w:val="00B3062F"/>
    <w:rsid w:val="00B31E5A"/>
    <w:rsid w:val="00B35FA9"/>
    <w:rsid w:val="00B55A3E"/>
    <w:rsid w:val="00B61BDE"/>
    <w:rsid w:val="00B64860"/>
    <w:rsid w:val="00B779C8"/>
    <w:rsid w:val="00B8039D"/>
    <w:rsid w:val="00BA0233"/>
    <w:rsid w:val="00BA0B64"/>
    <w:rsid w:val="00BA0E4F"/>
    <w:rsid w:val="00BC560A"/>
    <w:rsid w:val="00BD786A"/>
    <w:rsid w:val="00BE0BE6"/>
    <w:rsid w:val="00BE1810"/>
    <w:rsid w:val="00BE31F3"/>
    <w:rsid w:val="00C103C3"/>
    <w:rsid w:val="00C10873"/>
    <w:rsid w:val="00C62352"/>
    <w:rsid w:val="00C652FC"/>
    <w:rsid w:val="00C661BC"/>
    <w:rsid w:val="00C67777"/>
    <w:rsid w:val="00C7038D"/>
    <w:rsid w:val="00C87C47"/>
    <w:rsid w:val="00CA29BF"/>
    <w:rsid w:val="00CA5842"/>
    <w:rsid w:val="00CA75DF"/>
    <w:rsid w:val="00CA7D72"/>
    <w:rsid w:val="00CB7888"/>
    <w:rsid w:val="00CC61AF"/>
    <w:rsid w:val="00CD1867"/>
    <w:rsid w:val="00D02A52"/>
    <w:rsid w:val="00D100BE"/>
    <w:rsid w:val="00D139CB"/>
    <w:rsid w:val="00D141D8"/>
    <w:rsid w:val="00D24AD1"/>
    <w:rsid w:val="00D30FDB"/>
    <w:rsid w:val="00D44077"/>
    <w:rsid w:val="00D502B8"/>
    <w:rsid w:val="00D559EB"/>
    <w:rsid w:val="00D8048C"/>
    <w:rsid w:val="00DA47D6"/>
    <w:rsid w:val="00DB337D"/>
    <w:rsid w:val="00DB3411"/>
    <w:rsid w:val="00DB3D3E"/>
    <w:rsid w:val="00DB3FBB"/>
    <w:rsid w:val="00DB7B0F"/>
    <w:rsid w:val="00DC6845"/>
    <w:rsid w:val="00DF46F3"/>
    <w:rsid w:val="00E10918"/>
    <w:rsid w:val="00E12152"/>
    <w:rsid w:val="00E328A2"/>
    <w:rsid w:val="00E33D81"/>
    <w:rsid w:val="00E34AD6"/>
    <w:rsid w:val="00E443A5"/>
    <w:rsid w:val="00E51E76"/>
    <w:rsid w:val="00E601CE"/>
    <w:rsid w:val="00E638B9"/>
    <w:rsid w:val="00E7487A"/>
    <w:rsid w:val="00E7788B"/>
    <w:rsid w:val="00EA556C"/>
    <w:rsid w:val="00EA6B56"/>
    <w:rsid w:val="00ED2904"/>
    <w:rsid w:val="00EE1719"/>
    <w:rsid w:val="00EE26CA"/>
    <w:rsid w:val="00EE4F58"/>
    <w:rsid w:val="00EF12E9"/>
    <w:rsid w:val="00EF33CD"/>
    <w:rsid w:val="00EF39D4"/>
    <w:rsid w:val="00EF64BA"/>
    <w:rsid w:val="00EF6E05"/>
    <w:rsid w:val="00F03275"/>
    <w:rsid w:val="00F03510"/>
    <w:rsid w:val="00F06115"/>
    <w:rsid w:val="00F121E6"/>
    <w:rsid w:val="00F4095F"/>
    <w:rsid w:val="00F46B50"/>
    <w:rsid w:val="00F80213"/>
    <w:rsid w:val="00F80AC1"/>
    <w:rsid w:val="00FA4309"/>
    <w:rsid w:val="00FA692B"/>
    <w:rsid w:val="00FB6521"/>
    <w:rsid w:val="00FC7862"/>
    <w:rsid w:val="00FD3DFD"/>
    <w:rsid w:val="00FE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20E4FF"/>
  <w15:docId w15:val="{6BEED5AE-1452-435D-8A98-4A186A5E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jc w:val="both"/>
    </w:pPr>
    <w:rPr>
      <w:rFonts w:ascii="Arial" w:hAnsi="Arial"/>
      <w:spacing w:val="-5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Arial Black" w:hAnsi="Arial Black"/>
      <w:spacing w:val="-10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4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Times New Roman" w:hAnsi="Times New Roman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1z0">
    <w:name w:val="WW8Num21z0"/>
    <w:rPr>
      <w:rFonts w:ascii="Times New Roman" w:hAnsi="Times New Roman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St12z0">
    <w:name w:val="WW8NumSt12z0"/>
    <w:rPr>
      <w:rFonts w:ascii="Arial" w:hAnsi="Arial"/>
      <w:sz w:val="22"/>
    </w:rPr>
  </w:style>
  <w:style w:type="character" w:customStyle="1" w:styleId="Standardnpsmoodstavce1">
    <w:name w:val="Standardní písmo odstavce1"/>
    <w:rPr>
      <w:lang w:val="cs-CZ"/>
    </w:rPr>
  </w:style>
  <w:style w:type="character" w:styleId="slodku">
    <w:name w:val="line number"/>
    <w:basedOn w:val="Standardnpsmoodstavce1"/>
    <w:rPr>
      <w:lang w:val="cs-CZ"/>
    </w:rPr>
  </w:style>
  <w:style w:type="character" w:styleId="slostrnky">
    <w:name w:val="page number"/>
    <w:basedOn w:val="Standardnpsmoodstavce1"/>
    <w:rPr>
      <w:lang w:val="cs-CZ"/>
    </w:rPr>
  </w:style>
  <w:style w:type="character" w:styleId="Hypertextovodkaz">
    <w:name w:val="Hyperlink"/>
    <w:basedOn w:val="Standardnpsmoodstavce1"/>
    <w:rPr>
      <w:color w:val="0000FF"/>
      <w:u w:val="single"/>
      <w:lang w:val="cs-CZ"/>
    </w:rPr>
  </w:style>
  <w:style w:type="character" w:styleId="Siln">
    <w:name w:val="Strong"/>
    <w:basedOn w:val="Standardnpsmoodstavce1"/>
    <w:uiPriority w:val="22"/>
    <w:qFormat/>
    <w:rPr>
      <w:b/>
      <w:lang w:val="cs-CZ"/>
    </w:rPr>
  </w:style>
  <w:style w:type="character" w:styleId="Sledovanodkaz">
    <w:name w:val="FollowedHyperlink"/>
    <w:basedOn w:val="Standardnpsmoodstavce1"/>
    <w:rPr>
      <w:color w:val="800080"/>
      <w:u w:val="single"/>
      <w:lang w:val="cs-CZ"/>
    </w:rPr>
  </w:style>
  <w:style w:type="character" w:customStyle="1" w:styleId="Znakypropoznmkupodarou">
    <w:name w:val="Znaky pro poznámku pod čarou"/>
    <w:basedOn w:val="Standardnpsmoodstavce1"/>
    <w:rPr>
      <w:vertAlign w:val="superscript"/>
      <w:lang w:val="cs-CZ"/>
    </w:rPr>
  </w:style>
  <w:style w:type="character" w:customStyle="1" w:styleId="Znakapoznmky">
    <w:name w:val="Značka poznámky"/>
    <w:basedOn w:val="Standardnpsmoodstavce1"/>
    <w:rPr>
      <w:sz w:val="16"/>
      <w:lang w:val="cs-CZ"/>
    </w:rPr>
  </w:style>
  <w:style w:type="character" w:customStyle="1" w:styleId="Znakyprovysvtlivky">
    <w:name w:val="Znaky pro vysvětlivky"/>
    <w:basedOn w:val="Standardnpsmoodstavce1"/>
    <w:rPr>
      <w:vertAlign w:val="superscript"/>
      <w:lang w:val="cs-CZ"/>
    </w:rPr>
  </w:style>
  <w:style w:type="character" w:styleId="Zdraznn">
    <w:name w:val="Emphasis"/>
    <w:basedOn w:val="Standardnpsmoodstavce1"/>
    <w:qFormat/>
    <w:rPr>
      <w:b/>
      <w:lang w:val="cs-CZ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Zkladntext">
    <w:name w:val="Body Text"/>
    <w:basedOn w:val="Normln"/>
    <w:pPr>
      <w:spacing w:after="220" w:line="220" w:lineRule="atLeast"/>
    </w:pPr>
  </w:style>
  <w:style w:type="paragraph" w:styleId="Seznam">
    <w:name w:val="List"/>
    <w:basedOn w:val="Normln"/>
    <w:pPr>
      <w:ind w:left="283" w:hanging="283"/>
    </w:p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Zvr1">
    <w:name w:val="Závěr1"/>
    <w:basedOn w:val="Normln"/>
    <w:next w:val="Podpis"/>
    <w:pPr>
      <w:keepNext/>
      <w:spacing w:after="60" w:line="220" w:lineRule="atLeast"/>
    </w:pPr>
  </w:style>
  <w:style w:type="paragraph" w:styleId="Podpis">
    <w:name w:val="Signature"/>
    <w:basedOn w:val="Normln"/>
    <w:next w:val="Podpis-funkce"/>
    <w:pPr>
      <w:keepNext/>
      <w:spacing w:before="880" w:line="220" w:lineRule="atLeast"/>
    </w:pPr>
  </w:style>
  <w:style w:type="paragraph" w:customStyle="1" w:styleId="Podpis-funkce">
    <w:name w:val="Podpis - funkce"/>
    <w:basedOn w:val="Podpis"/>
    <w:next w:val="Normln"/>
    <w:pPr>
      <w:spacing w:before="0"/>
    </w:pPr>
  </w:style>
  <w:style w:type="paragraph" w:customStyle="1" w:styleId="Nzevspolenosti">
    <w:name w:val="Název společnosti"/>
    <w:basedOn w:val="Normln"/>
    <w:pPr>
      <w:spacing w:line="280" w:lineRule="atLeast"/>
    </w:pPr>
    <w:rPr>
      <w:rFonts w:ascii="Arial Black" w:hAnsi="Arial Black"/>
      <w:spacing w:val="-25"/>
      <w:sz w:val="32"/>
    </w:rPr>
  </w:style>
  <w:style w:type="paragraph" w:customStyle="1" w:styleId="Datum1">
    <w:name w:val="Datum1"/>
    <w:basedOn w:val="Normln"/>
    <w:next w:val="Vnitnadresa-jmno"/>
    <w:pPr>
      <w:spacing w:after="220" w:line="220" w:lineRule="atLeast"/>
    </w:pPr>
  </w:style>
  <w:style w:type="paragraph" w:customStyle="1" w:styleId="Osloven1">
    <w:name w:val="Oslovení1"/>
    <w:basedOn w:val="Normln"/>
    <w:next w:val="Normln"/>
    <w:pPr>
      <w:spacing w:before="220" w:after="220" w:line="220" w:lineRule="atLeast"/>
    </w:pPr>
  </w:style>
  <w:style w:type="paragraph" w:styleId="Zhlav">
    <w:name w:val="header"/>
    <w:basedOn w:val="Normln"/>
    <w:pPr>
      <w:keepLines/>
      <w:tabs>
        <w:tab w:val="center" w:pos="4320"/>
        <w:tab w:val="right" w:pos="8640"/>
      </w:tabs>
      <w:spacing w:after="600" w:line="220" w:lineRule="atLeast"/>
    </w:pPr>
  </w:style>
  <w:style w:type="paragraph" w:customStyle="1" w:styleId="Adresaodesilatele">
    <w:name w:val="Adresa odesilatele"/>
    <w:basedOn w:val="Normln"/>
    <w:pPr>
      <w:keepLines/>
      <w:tabs>
        <w:tab w:val="left" w:pos="2160"/>
      </w:tabs>
      <w:spacing w:line="160" w:lineRule="atLeast"/>
    </w:pPr>
    <w:rPr>
      <w:sz w:val="14"/>
    </w:rPr>
  </w:style>
  <w:style w:type="paragraph" w:customStyle="1" w:styleId="Vnitnadresa-jmno">
    <w:name w:val="Vnitřní adresa - jméno"/>
    <w:basedOn w:val="Normln"/>
    <w:next w:val="Normln"/>
    <w:pPr>
      <w:spacing w:before="220" w:line="220" w:lineRule="atLeast"/>
    </w:pPr>
  </w:style>
  <w:style w:type="paragraph" w:styleId="Zpat">
    <w:name w:val="footer"/>
    <w:basedOn w:val="Normln"/>
    <w:pPr>
      <w:tabs>
        <w:tab w:val="center" w:pos="4703"/>
        <w:tab w:val="right" w:pos="9406"/>
      </w:tabs>
    </w:pPr>
  </w:style>
  <w:style w:type="paragraph" w:styleId="Adresanaoblku">
    <w:name w:val="envelope address"/>
    <w:basedOn w:val="Normln"/>
    <w:pPr>
      <w:ind w:left="2880"/>
    </w:pPr>
    <w:rPr>
      <w:sz w:val="24"/>
    </w:rPr>
  </w:style>
  <w:style w:type="paragraph" w:customStyle="1" w:styleId="slovanseznam1">
    <w:name w:val="Číslovaný seznam1"/>
    <w:basedOn w:val="Normln"/>
    <w:pPr>
      <w:numPr>
        <w:numId w:val="10"/>
      </w:numPr>
    </w:pPr>
  </w:style>
  <w:style w:type="paragraph" w:customStyle="1" w:styleId="slovanseznam21">
    <w:name w:val="Číslovaný seznam 21"/>
    <w:basedOn w:val="Normln"/>
    <w:pPr>
      <w:numPr>
        <w:numId w:val="5"/>
      </w:numPr>
    </w:pPr>
  </w:style>
  <w:style w:type="paragraph" w:customStyle="1" w:styleId="slovanseznam31">
    <w:name w:val="Číslovaný seznam 31"/>
    <w:basedOn w:val="Normln"/>
    <w:pPr>
      <w:numPr>
        <w:numId w:val="4"/>
      </w:numPr>
    </w:pPr>
  </w:style>
  <w:style w:type="paragraph" w:customStyle="1" w:styleId="slovanseznam41">
    <w:name w:val="Číslovaný seznam 41"/>
    <w:basedOn w:val="Normln"/>
    <w:pPr>
      <w:numPr>
        <w:numId w:val="3"/>
      </w:numPr>
    </w:pPr>
  </w:style>
  <w:style w:type="paragraph" w:customStyle="1" w:styleId="slovanseznam51">
    <w:name w:val="Číslovaný seznam 51"/>
    <w:basedOn w:val="Normln"/>
    <w:pPr>
      <w:numPr>
        <w:numId w:val="2"/>
      </w:numPr>
    </w:pPr>
  </w:style>
  <w:style w:type="paragraph" w:customStyle="1" w:styleId="Hlavikaobsahu1">
    <w:name w:val="Hlavička obsahu1"/>
    <w:basedOn w:val="Normln"/>
    <w:next w:val="Normln"/>
    <w:pPr>
      <w:spacing w:before="120"/>
    </w:pPr>
    <w:rPr>
      <w:b/>
      <w:sz w:val="24"/>
    </w:rPr>
  </w:style>
  <w:style w:type="paragraph" w:styleId="Rejstk1">
    <w:name w:val="index 1"/>
    <w:basedOn w:val="Normln"/>
    <w:next w:val="Normln"/>
    <w:pPr>
      <w:ind w:left="200" w:hanging="200"/>
    </w:pPr>
  </w:style>
  <w:style w:type="paragraph" w:styleId="Hlavikarejstku">
    <w:name w:val="index heading"/>
    <w:basedOn w:val="Normln"/>
    <w:next w:val="Rejstk1"/>
    <w:rPr>
      <w:b/>
    </w:rPr>
  </w:style>
  <w:style w:type="paragraph" w:customStyle="1" w:styleId="Mapadokumentu">
    <w:name w:val="Mapa dokumentu"/>
    <w:basedOn w:val="Normln"/>
    <w:pPr>
      <w:shd w:val="clear" w:color="auto" w:fill="000080"/>
    </w:pPr>
    <w:rPr>
      <w:rFonts w:ascii="Tahoma" w:hAnsi="Tahoma"/>
    </w:rPr>
  </w:style>
  <w:style w:type="paragraph" w:customStyle="1" w:styleId="Nadpispoznmky1">
    <w:name w:val="Nadpis poznámky1"/>
    <w:basedOn w:val="Normln"/>
    <w:next w:val="Normln"/>
  </w:style>
  <w:style w:type="paragraph" w:styleId="Nzev">
    <w:name w:val="Title"/>
    <w:basedOn w:val="Normln"/>
    <w:next w:val="Podnadpis"/>
    <w:qFormat/>
    <w:pPr>
      <w:spacing w:before="240" w:after="60"/>
      <w:jc w:val="center"/>
    </w:pPr>
    <w:rPr>
      <w:b/>
      <w:kern w:val="1"/>
      <w:sz w:val="32"/>
    </w:rPr>
  </w:style>
  <w:style w:type="paragraph" w:styleId="Podnadpis">
    <w:name w:val="Subtitle"/>
    <w:basedOn w:val="Normln"/>
    <w:next w:val="Zkladntext"/>
    <w:qFormat/>
    <w:pPr>
      <w:spacing w:after="60"/>
      <w:jc w:val="center"/>
    </w:pPr>
    <w:rPr>
      <w:sz w:val="24"/>
    </w:rPr>
  </w:style>
  <w:style w:type="paragraph" w:customStyle="1" w:styleId="Normlnodsazen1">
    <w:name w:val="Normální odsazený1"/>
    <w:basedOn w:val="Normln"/>
    <w:pPr>
      <w:ind w:left="708"/>
    </w:pPr>
  </w:style>
  <w:style w:type="paragraph" w:styleId="Obsah1">
    <w:name w:val="toc 1"/>
    <w:basedOn w:val="Normln"/>
    <w:next w:val="Normln"/>
  </w:style>
  <w:style w:type="paragraph" w:styleId="Obsah2">
    <w:name w:val="toc 2"/>
    <w:basedOn w:val="Normln"/>
    <w:next w:val="Normln"/>
    <w:pPr>
      <w:ind w:left="200"/>
    </w:pPr>
  </w:style>
  <w:style w:type="paragraph" w:styleId="Obsah3">
    <w:name w:val="toc 3"/>
    <w:basedOn w:val="Normln"/>
    <w:next w:val="Normln"/>
    <w:pPr>
      <w:ind w:left="400"/>
    </w:pPr>
  </w:style>
  <w:style w:type="paragraph" w:styleId="Obsah4">
    <w:name w:val="toc 4"/>
    <w:basedOn w:val="Normln"/>
    <w:next w:val="Normln"/>
    <w:pPr>
      <w:ind w:left="600"/>
    </w:pPr>
  </w:style>
  <w:style w:type="paragraph" w:styleId="Obsah5">
    <w:name w:val="toc 5"/>
    <w:basedOn w:val="Normln"/>
    <w:next w:val="Normln"/>
    <w:pPr>
      <w:ind w:left="800"/>
    </w:pPr>
  </w:style>
  <w:style w:type="paragraph" w:styleId="Obsah6">
    <w:name w:val="toc 6"/>
    <w:basedOn w:val="Normln"/>
    <w:next w:val="Normln"/>
    <w:pPr>
      <w:ind w:left="1000"/>
    </w:pPr>
  </w:style>
  <w:style w:type="paragraph" w:styleId="Obsah7">
    <w:name w:val="toc 7"/>
    <w:basedOn w:val="Normln"/>
    <w:next w:val="Normln"/>
    <w:pPr>
      <w:ind w:left="1200"/>
    </w:pPr>
  </w:style>
  <w:style w:type="paragraph" w:styleId="Obsah8">
    <w:name w:val="toc 8"/>
    <w:basedOn w:val="Normln"/>
    <w:next w:val="Normln"/>
    <w:pPr>
      <w:ind w:left="1400"/>
    </w:pPr>
  </w:style>
  <w:style w:type="paragraph" w:styleId="Obsah9">
    <w:name w:val="toc 9"/>
    <w:basedOn w:val="Normln"/>
    <w:next w:val="Normln"/>
    <w:pPr>
      <w:ind w:left="1600"/>
    </w:pPr>
  </w:style>
  <w:style w:type="paragraph" w:customStyle="1" w:styleId="Pokraovnseznamu1">
    <w:name w:val="Pokračování seznamu1"/>
    <w:basedOn w:val="Normln"/>
    <w:pPr>
      <w:spacing w:after="120"/>
      <w:ind w:left="283"/>
    </w:pPr>
  </w:style>
  <w:style w:type="paragraph" w:customStyle="1" w:styleId="Pokraovnseznamu21">
    <w:name w:val="Pokračování seznamu 21"/>
    <w:basedOn w:val="Normln"/>
    <w:pPr>
      <w:spacing w:after="120"/>
      <w:ind w:left="566"/>
    </w:pPr>
  </w:style>
  <w:style w:type="paragraph" w:customStyle="1" w:styleId="Pokraovnseznamu31">
    <w:name w:val="Pokračování seznamu 31"/>
    <w:basedOn w:val="Normln"/>
    <w:pPr>
      <w:spacing w:after="120"/>
      <w:ind w:left="849"/>
    </w:pPr>
  </w:style>
  <w:style w:type="paragraph" w:customStyle="1" w:styleId="Pokraovnseznamu41">
    <w:name w:val="Pokračování seznamu 41"/>
    <w:basedOn w:val="Normln"/>
    <w:pPr>
      <w:spacing w:after="120"/>
      <w:ind w:left="1132"/>
    </w:pPr>
  </w:style>
  <w:style w:type="paragraph" w:customStyle="1" w:styleId="Pokraovnseznamu51">
    <w:name w:val="Pokračování seznamu 51"/>
    <w:basedOn w:val="Normln"/>
    <w:pPr>
      <w:spacing w:after="120"/>
      <w:ind w:left="1415"/>
    </w:pPr>
  </w:style>
  <w:style w:type="paragraph" w:customStyle="1" w:styleId="Prosttext1">
    <w:name w:val="Prostý text1"/>
    <w:basedOn w:val="Normln"/>
    <w:rPr>
      <w:rFonts w:ascii="Courier New" w:hAnsi="Courier New"/>
    </w:rPr>
  </w:style>
  <w:style w:type="paragraph" w:styleId="Rejstk2">
    <w:name w:val="index 2"/>
    <w:basedOn w:val="Normln"/>
    <w:next w:val="Normln"/>
    <w:pPr>
      <w:ind w:left="400" w:hanging="200"/>
    </w:pPr>
  </w:style>
  <w:style w:type="paragraph" w:styleId="Rejstk3">
    <w:name w:val="index 3"/>
    <w:basedOn w:val="Normln"/>
    <w:next w:val="Normln"/>
    <w:pPr>
      <w:ind w:left="600" w:hanging="200"/>
    </w:pPr>
  </w:style>
  <w:style w:type="paragraph" w:customStyle="1" w:styleId="Rejstk41">
    <w:name w:val="Rejstřík 41"/>
    <w:basedOn w:val="Normln"/>
    <w:next w:val="Normln"/>
    <w:pPr>
      <w:ind w:left="800" w:hanging="200"/>
    </w:pPr>
  </w:style>
  <w:style w:type="paragraph" w:customStyle="1" w:styleId="Rejstk51">
    <w:name w:val="Rejstřík 51"/>
    <w:basedOn w:val="Normln"/>
    <w:next w:val="Normln"/>
    <w:pPr>
      <w:ind w:left="1000" w:hanging="200"/>
    </w:pPr>
  </w:style>
  <w:style w:type="paragraph" w:customStyle="1" w:styleId="Rejstk61">
    <w:name w:val="Rejstřík 61"/>
    <w:basedOn w:val="Normln"/>
    <w:next w:val="Normln"/>
    <w:pPr>
      <w:ind w:left="1200" w:hanging="200"/>
    </w:pPr>
  </w:style>
  <w:style w:type="paragraph" w:customStyle="1" w:styleId="Rejstk71">
    <w:name w:val="Rejstřík 71"/>
    <w:basedOn w:val="Normln"/>
    <w:next w:val="Normln"/>
    <w:pPr>
      <w:ind w:left="1400" w:hanging="200"/>
    </w:pPr>
  </w:style>
  <w:style w:type="paragraph" w:customStyle="1" w:styleId="Rejstk81">
    <w:name w:val="Rejstřík 81"/>
    <w:basedOn w:val="Normln"/>
    <w:next w:val="Normln"/>
    <w:pPr>
      <w:ind w:left="1600" w:hanging="200"/>
    </w:pPr>
  </w:style>
  <w:style w:type="paragraph" w:customStyle="1" w:styleId="Rejstk91">
    <w:name w:val="Rejstřík 91"/>
    <w:basedOn w:val="Normln"/>
    <w:next w:val="Normln"/>
    <w:pPr>
      <w:ind w:left="1800" w:hanging="200"/>
    </w:pPr>
  </w:style>
  <w:style w:type="paragraph" w:customStyle="1" w:styleId="Seznam21">
    <w:name w:val="Seznam 21"/>
    <w:basedOn w:val="Normln"/>
    <w:pPr>
      <w:ind w:left="566" w:hanging="283"/>
    </w:pPr>
  </w:style>
  <w:style w:type="paragraph" w:customStyle="1" w:styleId="Seznam31">
    <w:name w:val="Seznam 31"/>
    <w:basedOn w:val="Normln"/>
    <w:pPr>
      <w:ind w:left="849" w:hanging="283"/>
    </w:pPr>
  </w:style>
  <w:style w:type="paragraph" w:customStyle="1" w:styleId="Seznam41">
    <w:name w:val="Seznam 41"/>
    <w:basedOn w:val="Normln"/>
    <w:pPr>
      <w:ind w:left="1132" w:hanging="283"/>
    </w:pPr>
  </w:style>
  <w:style w:type="paragraph" w:customStyle="1" w:styleId="Seznam51">
    <w:name w:val="Seznam 51"/>
    <w:basedOn w:val="Normln"/>
    <w:pPr>
      <w:ind w:left="1415" w:hanging="283"/>
    </w:pPr>
  </w:style>
  <w:style w:type="paragraph" w:customStyle="1" w:styleId="Seznamcitac1">
    <w:name w:val="Seznam citací1"/>
    <w:basedOn w:val="Normln"/>
    <w:next w:val="Normln"/>
    <w:pPr>
      <w:ind w:left="200" w:hanging="200"/>
    </w:pPr>
  </w:style>
  <w:style w:type="paragraph" w:customStyle="1" w:styleId="Seznamobrzk1">
    <w:name w:val="Seznam obrázků1"/>
    <w:basedOn w:val="Normln"/>
    <w:next w:val="Normln"/>
    <w:pPr>
      <w:ind w:left="400" w:hanging="400"/>
    </w:pPr>
  </w:style>
  <w:style w:type="paragraph" w:customStyle="1" w:styleId="Seznamsodrkami1">
    <w:name w:val="Seznam s odrážkami1"/>
    <w:basedOn w:val="Normln"/>
    <w:pPr>
      <w:numPr>
        <w:numId w:val="11"/>
      </w:numPr>
      <w:spacing w:after="220" w:line="220" w:lineRule="atLeast"/>
    </w:pPr>
  </w:style>
  <w:style w:type="paragraph" w:customStyle="1" w:styleId="Seznamsodrkami21">
    <w:name w:val="Seznam s odrážkami 21"/>
    <w:basedOn w:val="Normln"/>
    <w:pPr>
      <w:numPr>
        <w:numId w:val="9"/>
      </w:numPr>
    </w:pPr>
  </w:style>
  <w:style w:type="paragraph" w:customStyle="1" w:styleId="Seznamsodrkami31">
    <w:name w:val="Seznam s odrážkami 31"/>
    <w:basedOn w:val="Normln"/>
    <w:pPr>
      <w:numPr>
        <w:numId w:val="8"/>
      </w:numPr>
    </w:pPr>
  </w:style>
  <w:style w:type="paragraph" w:customStyle="1" w:styleId="Seznamsodrkami41">
    <w:name w:val="Seznam s odrážkami 41"/>
    <w:basedOn w:val="Normln"/>
    <w:pPr>
      <w:numPr>
        <w:numId w:val="7"/>
      </w:numPr>
    </w:pPr>
  </w:style>
  <w:style w:type="paragraph" w:customStyle="1" w:styleId="Seznamsodrkami51">
    <w:name w:val="Seznam s odrážkami 51"/>
    <w:basedOn w:val="Normln"/>
    <w:pPr>
      <w:numPr>
        <w:numId w:val="6"/>
      </w:numPr>
    </w:pPr>
  </w:style>
  <w:style w:type="paragraph" w:customStyle="1" w:styleId="Textmakra1">
    <w:name w:val="Text makr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jc w:val="both"/>
    </w:pPr>
    <w:rPr>
      <w:rFonts w:ascii="Courier New" w:eastAsia="Arial" w:hAnsi="Courier New"/>
      <w:spacing w:val="-5"/>
      <w:lang w:eastAsia="hi-IN" w:bidi="hi-IN"/>
    </w:rPr>
  </w:style>
  <w:style w:type="paragraph" w:styleId="Textpoznpodarou">
    <w:name w:val="footnote text"/>
    <w:basedOn w:val="Normln"/>
  </w:style>
  <w:style w:type="paragraph" w:customStyle="1" w:styleId="Textpoznmky">
    <w:name w:val="Text poznámky"/>
    <w:basedOn w:val="Normln"/>
  </w:style>
  <w:style w:type="paragraph" w:customStyle="1" w:styleId="Textvbloku1">
    <w:name w:val="Text v bloku1"/>
    <w:basedOn w:val="Normln"/>
    <w:pPr>
      <w:spacing w:after="120"/>
      <w:ind w:left="1440" w:right="1440"/>
    </w:pPr>
  </w:style>
  <w:style w:type="paragraph" w:styleId="Textvysvtlivek">
    <w:name w:val="endnote text"/>
    <w:basedOn w:val="Normln"/>
  </w:style>
  <w:style w:type="paragraph" w:customStyle="1" w:styleId="Titulek1">
    <w:name w:val="Titulek1"/>
    <w:basedOn w:val="Normln"/>
    <w:next w:val="Normln"/>
    <w:pPr>
      <w:spacing w:before="120" w:after="120"/>
    </w:pPr>
    <w:rPr>
      <w:b/>
    </w:rPr>
  </w:style>
  <w:style w:type="paragraph" w:customStyle="1" w:styleId="Zhlavzprvy1">
    <w:name w:val="Záhlaví zprávy1"/>
    <w:basedOn w:val="Normln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sz w:val="24"/>
    </w:rPr>
  </w:style>
  <w:style w:type="paragraph" w:customStyle="1" w:styleId="Zkladntext-prvnodsazen1">
    <w:name w:val="Základní text - první odsazený1"/>
    <w:basedOn w:val="Zkladntext"/>
    <w:pPr>
      <w:spacing w:after="120" w:line="100" w:lineRule="atLeast"/>
      <w:ind w:firstLine="210"/>
    </w:pPr>
  </w:style>
  <w:style w:type="paragraph" w:styleId="Zkladntextodsazen">
    <w:name w:val="Body Text Indent"/>
    <w:basedOn w:val="Normln"/>
    <w:pPr>
      <w:spacing w:after="120"/>
      <w:ind w:left="283"/>
    </w:pPr>
  </w:style>
  <w:style w:type="paragraph" w:customStyle="1" w:styleId="Zkladntext-prvnodsazen21">
    <w:name w:val="Základní text - první odsazený 21"/>
    <w:basedOn w:val="Zkladntextodsazen"/>
    <w:pPr>
      <w:ind w:firstLine="210"/>
    </w:pPr>
  </w:style>
  <w:style w:type="paragraph" w:customStyle="1" w:styleId="Zkladntext21">
    <w:name w:val="Základní text 21"/>
    <w:basedOn w:val="Normln"/>
    <w:pPr>
      <w:spacing w:after="120" w:line="480" w:lineRule="auto"/>
    </w:pPr>
  </w:style>
  <w:style w:type="paragraph" w:customStyle="1" w:styleId="Zkladntext31">
    <w:name w:val="Základní text 31"/>
    <w:basedOn w:val="Normln"/>
    <w:pPr>
      <w:spacing w:after="120"/>
    </w:pPr>
    <w:rPr>
      <w:sz w:val="16"/>
    </w:rPr>
  </w:style>
  <w:style w:type="paragraph" w:customStyle="1" w:styleId="Zkladntextodsazen21">
    <w:name w:val="Základní text odsazený 21"/>
    <w:basedOn w:val="Normln"/>
    <w:pPr>
      <w:spacing w:after="120" w:line="480" w:lineRule="auto"/>
      <w:ind w:left="283"/>
    </w:pPr>
  </w:style>
  <w:style w:type="paragraph" w:customStyle="1" w:styleId="Zkladntextodsazen31">
    <w:name w:val="Základní text odsazený 31"/>
    <w:basedOn w:val="Normln"/>
    <w:pPr>
      <w:spacing w:after="120"/>
      <w:ind w:left="283"/>
    </w:pPr>
    <w:rPr>
      <w:sz w:val="16"/>
    </w:rPr>
  </w:style>
  <w:style w:type="paragraph" w:styleId="Zptenadresanaoblku">
    <w:name w:val="envelope return"/>
    <w:basedOn w:val="Normln"/>
  </w:style>
  <w:style w:type="paragraph" w:customStyle="1" w:styleId="Podpis-jmno">
    <w:name w:val="Podpis - jméno"/>
    <w:basedOn w:val="Podpis"/>
    <w:next w:val="Podpis-funkce"/>
    <w:pPr>
      <w:jc w:val="left"/>
    </w:pPr>
  </w:style>
  <w:style w:type="paragraph" w:customStyle="1" w:styleId="Potenpsmenaodkazu">
    <w:name w:val="Počáteční písmena odkazu"/>
    <w:basedOn w:val="Normln"/>
    <w:next w:val="Normln"/>
    <w:pPr>
      <w:keepNext/>
      <w:keepLines/>
      <w:spacing w:before="220" w:line="220" w:lineRule="atLeast"/>
    </w:pPr>
  </w:style>
  <w:style w:type="paragraph" w:customStyle="1" w:styleId="Vnitnadresa">
    <w:name w:val="Vnitřní adresa"/>
    <w:basedOn w:val="Normln"/>
    <w:pPr>
      <w:spacing w:line="220" w:lineRule="atLeast"/>
      <w:jc w:val="left"/>
    </w:pPr>
  </w:style>
  <w:style w:type="paragraph" w:customStyle="1" w:styleId="Pedmt">
    <w:name w:val="Předmět"/>
    <w:basedOn w:val="Normln"/>
    <w:next w:val="Zkladntext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customStyle="1" w:styleId="PodpisNzevspolenosti">
    <w:name w:val="Podpis Název společnosti"/>
    <w:basedOn w:val="Podpis"/>
    <w:next w:val="Podpis-jmno"/>
    <w:pPr>
      <w:spacing w:before="0"/>
      <w:jc w:val="left"/>
    </w:pPr>
  </w:style>
  <w:style w:type="paragraph" w:customStyle="1" w:styleId="Obsahrmce">
    <w:name w:val="Obsah rámce"/>
    <w:basedOn w:val="Zkladntext"/>
  </w:style>
  <w:style w:type="paragraph" w:customStyle="1" w:styleId="Normal">
    <w:name w:val="[Normal]"/>
    <w:rsid w:val="00045BB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ormlnweb">
    <w:name w:val="Normal (Web)"/>
    <w:basedOn w:val="Normln"/>
    <w:uiPriority w:val="99"/>
    <w:unhideWhenUsed/>
    <w:rsid w:val="00E328A2"/>
    <w:pPr>
      <w:suppressAutoHyphens w:val="0"/>
      <w:spacing w:before="100" w:beforeAutospacing="1" w:after="119"/>
    </w:pPr>
    <w:rPr>
      <w:rFonts w:ascii="Times New Roman" w:hAnsi="Times New Roman"/>
      <w:spacing w:val="0"/>
      <w:sz w:val="24"/>
      <w:szCs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5653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5653"/>
    <w:rPr>
      <w:rFonts w:ascii="Segoe UI" w:hAnsi="Segoe UI" w:cs="Mangal"/>
      <w:spacing w:val="-5"/>
      <w:sz w:val="18"/>
      <w:szCs w:val="16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5E5EDE"/>
    <w:pPr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pacing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8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sobotin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ahlizen&#237;dokn.cuzk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datelna@sobotin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60AEC-8DB3-4CC2-BD74-50C5C4343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Profesionální dopis</vt:lpstr>
    </vt:vector>
  </TitlesOfParts>
  <Company/>
  <LinksUpToDate>false</LinksUpToDate>
  <CharactersWithSpaces>786</CharactersWithSpaces>
  <SharedDoc>false</SharedDoc>
  <HLinks>
    <vt:vector size="12" baseType="variant">
      <vt:variant>
        <vt:i4>458869</vt:i4>
      </vt:variant>
      <vt:variant>
        <vt:i4>0</vt:i4>
      </vt:variant>
      <vt:variant>
        <vt:i4>0</vt:i4>
      </vt:variant>
      <vt:variant>
        <vt:i4>5</vt:i4>
      </vt:variant>
      <vt:variant>
        <vt:lpwstr>mailto:jindriska.bittnerova@sobotin.cz</vt:lpwstr>
      </vt:variant>
      <vt:variant>
        <vt:lpwstr/>
      </vt:variant>
      <vt:variant>
        <vt:i4>6750280</vt:i4>
      </vt:variant>
      <vt:variant>
        <vt:i4>0</vt:i4>
      </vt:variant>
      <vt:variant>
        <vt:i4>0</vt:i4>
      </vt:variant>
      <vt:variant>
        <vt:i4>5</vt:i4>
      </vt:variant>
      <vt:variant>
        <vt:lpwstr>mailto:podatelna@sobotin.cz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Profesionální dopis</dc:title>
  <dc:subject/>
  <dc:creator>oú sobotín</dc:creator>
  <cp:keywords/>
  <cp:lastModifiedBy>Tereza Podhorová</cp:lastModifiedBy>
  <cp:revision>3</cp:revision>
  <cp:lastPrinted>2021-03-30T08:47:00Z</cp:lastPrinted>
  <dcterms:created xsi:type="dcterms:W3CDTF">2024-02-26T14:29:00Z</dcterms:created>
  <dcterms:modified xsi:type="dcterms:W3CDTF">2024-02-26T14:31:00Z</dcterms:modified>
</cp:coreProperties>
</file>